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990B7" w14:textId="77777777" w:rsidR="007E52B6" w:rsidRDefault="007E52B6" w:rsidP="00D826B3">
      <w:pPr>
        <w:jc w:val="center"/>
        <w:rPr>
          <w:b/>
          <w:bCs/>
          <w:i/>
          <w:iCs/>
          <w:u w:val="single"/>
        </w:rPr>
      </w:pPr>
    </w:p>
    <w:p w14:paraId="38A66CCB" w14:textId="63A870B9" w:rsidR="007E52B6" w:rsidRDefault="007E52B6" w:rsidP="007E52B6">
      <w:pPr>
        <w:jc w:val="center"/>
        <w:rPr>
          <w:b/>
          <w:bCs/>
          <w:i/>
          <w:iCs/>
          <w:u w:val="single"/>
        </w:rPr>
      </w:pPr>
      <w:r>
        <w:rPr>
          <w:rFonts w:ascii="Arial" w:eastAsia="Times New Roman" w:hAnsi="Arial" w:cs="Arial"/>
          <w:b/>
          <w:bCs/>
          <w:noProof/>
          <w:color w:val="5C656D"/>
          <w:sz w:val="24"/>
          <w:szCs w:val="24"/>
        </w:rPr>
        <w:drawing>
          <wp:inline distT="0" distB="0" distL="0" distR="0" wp14:anchorId="4FF96643" wp14:editId="2DD4F840">
            <wp:extent cx="3524250" cy="855505"/>
            <wp:effectExtent l="19050" t="0" r="0" b="0"/>
            <wp:docPr id="1" name="Picture 1" descr="C:\Users\Owner\Desktop\Google Drive\MBA\Logos\M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Google Drive\MBA\Logos\MB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333" cy="85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41441F" w14:textId="77777777" w:rsidR="007E52B6" w:rsidRPr="007E52B6" w:rsidRDefault="007E52B6" w:rsidP="007E52B6">
      <w:pPr>
        <w:jc w:val="center"/>
        <w:rPr>
          <w:b/>
          <w:bCs/>
          <w:i/>
          <w:iCs/>
          <w:u w:val="single"/>
        </w:rPr>
      </w:pPr>
    </w:p>
    <w:p w14:paraId="25D359B8" w14:textId="7F87A963" w:rsidR="00863991" w:rsidRPr="00D960B6" w:rsidRDefault="003D43E7" w:rsidP="003A5587">
      <w:pPr>
        <w:jc w:val="center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AI</w:t>
      </w:r>
      <w:r w:rsidR="00B50E77">
        <w:rPr>
          <w:b/>
          <w:bCs/>
          <w:i/>
          <w:iCs/>
          <w:sz w:val="28"/>
          <w:szCs w:val="28"/>
          <w:u w:val="single"/>
        </w:rPr>
        <w:t xml:space="preserve"> in </w:t>
      </w:r>
      <w:r w:rsidR="00863991">
        <w:rPr>
          <w:b/>
          <w:bCs/>
          <w:i/>
          <w:iCs/>
          <w:sz w:val="28"/>
          <w:szCs w:val="28"/>
          <w:u w:val="single"/>
        </w:rPr>
        <w:t>M</w:t>
      </w:r>
      <w:r w:rsidR="00B50E77">
        <w:rPr>
          <w:b/>
          <w:bCs/>
          <w:i/>
          <w:iCs/>
          <w:sz w:val="28"/>
          <w:szCs w:val="28"/>
          <w:u w:val="single"/>
        </w:rPr>
        <w:t>ortgage</w:t>
      </w:r>
      <w:r w:rsidR="003C4647">
        <w:rPr>
          <w:b/>
          <w:bCs/>
          <w:i/>
          <w:iCs/>
          <w:sz w:val="28"/>
          <w:szCs w:val="28"/>
          <w:u w:val="single"/>
        </w:rPr>
        <w:t xml:space="preserve"> </w:t>
      </w:r>
      <w:r w:rsidR="00863991">
        <w:rPr>
          <w:b/>
          <w:bCs/>
          <w:i/>
          <w:iCs/>
          <w:sz w:val="28"/>
          <w:szCs w:val="28"/>
          <w:u w:val="single"/>
        </w:rPr>
        <w:t xml:space="preserve">Banking: What’s changed since we </w:t>
      </w:r>
      <w:r w:rsidR="00B50E77">
        <w:rPr>
          <w:b/>
          <w:bCs/>
          <w:i/>
          <w:iCs/>
          <w:sz w:val="28"/>
          <w:szCs w:val="28"/>
          <w:u w:val="single"/>
        </w:rPr>
        <w:t>met last year</w:t>
      </w:r>
      <w:r w:rsidR="003C4647">
        <w:rPr>
          <w:b/>
          <w:bCs/>
          <w:i/>
          <w:iCs/>
          <w:sz w:val="28"/>
          <w:szCs w:val="28"/>
          <w:u w:val="single"/>
        </w:rPr>
        <w:t>?</w:t>
      </w:r>
    </w:p>
    <w:p w14:paraId="26DF6ACB" w14:textId="77777777" w:rsidR="007E52B6" w:rsidRPr="00D960B6" w:rsidRDefault="007E52B6" w:rsidP="007E52B6">
      <w:pPr>
        <w:rPr>
          <w:b/>
          <w:bCs/>
          <w:i/>
          <w:iCs/>
          <w:sz w:val="28"/>
          <w:szCs w:val="28"/>
          <w:u w:val="single"/>
        </w:rPr>
      </w:pPr>
    </w:p>
    <w:p w14:paraId="04D0DA4F" w14:textId="77777777" w:rsidR="008E3794" w:rsidRDefault="00DF5CB2" w:rsidP="003251E2">
      <w:pPr>
        <w:rPr>
          <w:sz w:val="28"/>
          <w:szCs w:val="28"/>
        </w:rPr>
      </w:pPr>
      <w:r>
        <w:rPr>
          <w:sz w:val="28"/>
          <w:szCs w:val="28"/>
        </w:rPr>
        <w:t xml:space="preserve">Since </w:t>
      </w:r>
      <w:r w:rsidR="003251E2" w:rsidRPr="003251E2">
        <w:rPr>
          <w:sz w:val="28"/>
          <w:szCs w:val="28"/>
        </w:rPr>
        <w:t xml:space="preserve">MBAKC members first joined Will Vickers in October 2025 for a practical </w:t>
      </w:r>
    </w:p>
    <w:p w14:paraId="6AE94B99" w14:textId="48A476A2" w:rsidR="000729E4" w:rsidRDefault="003251E2" w:rsidP="003251E2">
      <w:pPr>
        <w:rPr>
          <w:sz w:val="28"/>
          <w:szCs w:val="28"/>
        </w:rPr>
      </w:pPr>
      <w:r w:rsidRPr="003251E2">
        <w:rPr>
          <w:sz w:val="28"/>
          <w:szCs w:val="28"/>
        </w:rPr>
        <w:t>discussion on AI and its</w:t>
      </w:r>
      <w:r w:rsidR="008E3794">
        <w:rPr>
          <w:sz w:val="28"/>
          <w:szCs w:val="28"/>
        </w:rPr>
        <w:t xml:space="preserve"> </w:t>
      </w:r>
      <w:r w:rsidRPr="003251E2">
        <w:rPr>
          <w:sz w:val="28"/>
          <w:szCs w:val="28"/>
        </w:rPr>
        <w:t xml:space="preserve">impact on mortgage banking, AI agents </w:t>
      </w:r>
      <w:r w:rsidR="000729E4" w:rsidRPr="003251E2">
        <w:rPr>
          <w:sz w:val="28"/>
          <w:szCs w:val="28"/>
        </w:rPr>
        <w:t>have emerged</w:t>
      </w:r>
      <w:r w:rsidRPr="003251E2">
        <w:rPr>
          <w:sz w:val="28"/>
          <w:szCs w:val="28"/>
        </w:rPr>
        <w:t xml:space="preserve">, </w:t>
      </w:r>
    </w:p>
    <w:p w14:paraId="6C62F181" w14:textId="204DFCD5" w:rsidR="00AF0E91" w:rsidRDefault="003251E2" w:rsidP="003251E2">
      <w:pPr>
        <w:rPr>
          <w:sz w:val="28"/>
          <w:szCs w:val="28"/>
        </w:rPr>
      </w:pPr>
      <w:r w:rsidRPr="003251E2">
        <w:rPr>
          <w:sz w:val="28"/>
          <w:szCs w:val="28"/>
        </w:rPr>
        <w:t>lenders are moving from</w:t>
      </w:r>
      <w:r w:rsidR="00011405">
        <w:rPr>
          <w:sz w:val="28"/>
          <w:szCs w:val="28"/>
        </w:rPr>
        <w:t xml:space="preserve"> </w:t>
      </w:r>
      <w:r w:rsidRPr="003251E2">
        <w:rPr>
          <w:sz w:val="28"/>
          <w:szCs w:val="28"/>
        </w:rPr>
        <w:t>experimentation to implementation, mortgage</w:t>
      </w:r>
      <w:r w:rsidR="00AF0E91">
        <w:rPr>
          <w:sz w:val="28"/>
          <w:szCs w:val="28"/>
        </w:rPr>
        <w:t xml:space="preserve"> </w:t>
      </w:r>
    </w:p>
    <w:p w14:paraId="58F82276" w14:textId="77777777" w:rsidR="00E908CF" w:rsidRDefault="003251E2" w:rsidP="003251E2">
      <w:pPr>
        <w:rPr>
          <w:sz w:val="28"/>
          <w:szCs w:val="28"/>
        </w:rPr>
      </w:pPr>
      <w:r w:rsidRPr="003251E2">
        <w:rPr>
          <w:sz w:val="28"/>
          <w:szCs w:val="28"/>
        </w:rPr>
        <w:t>specific tools have advanced, and regulators are</w:t>
      </w:r>
      <w:r w:rsidR="00011405">
        <w:rPr>
          <w:sz w:val="28"/>
          <w:szCs w:val="28"/>
        </w:rPr>
        <w:t xml:space="preserve"> </w:t>
      </w:r>
      <w:r w:rsidRPr="003251E2">
        <w:rPr>
          <w:sz w:val="28"/>
          <w:szCs w:val="28"/>
        </w:rPr>
        <w:t>sharpening expectations for</w:t>
      </w:r>
    </w:p>
    <w:p w14:paraId="2480882E" w14:textId="77777777" w:rsidR="00A57D01" w:rsidRDefault="003251E2" w:rsidP="003251E2">
      <w:pPr>
        <w:rPr>
          <w:sz w:val="28"/>
          <w:szCs w:val="28"/>
        </w:rPr>
      </w:pPr>
      <w:r w:rsidRPr="003251E2">
        <w:rPr>
          <w:sz w:val="28"/>
          <w:szCs w:val="28"/>
        </w:rPr>
        <w:t>responsible AI use.</w:t>
      </w:r>
      <w:r w:rsidR="00E908CF">
        <w:rPr>
          <w:sz w:val="28"/>
          <w:szCs w:val="28"/>
        </w:rPr>
        <w:t xml:space="preserve">  </w:t>
      </w:r>
      <w:r w:rsidRPr="003251E2">
        <w:rPr>
          <w:sz w:val="28"/>
          <w:szCs w:val="28"/>
        </w:rPr>
        <w:t xml:space="preserve">Join Will for an updated, real-world look at how AI is </w:t>
      </w:r>
    </w:p>
    <w:p w14:paraId="29BAB64D" w14:textId="77777777" w:rsidR="00A57D01" w:rsidRDefault="003251E2" w:rsidP="003251E2">
      <w:pPr>
        <w:rPr>
          <w:sz w:val="28"/>
          <w:szCs w:val="28"/>
        </w:rPr>
      </w:pPr>
      <w:r w:rsidRPr="003251E2">
        <w:rPr>
          <w:sz w:val="28"/>
          <w:szCs w:val="28"/>
        </w:rPr>
        <w:t>reshaping mortgage banking</w:t>
      </w:r>
      <w:r w:rsidR="00E908CF">
        <w:rPr>
          <w:sz w:val="28"/>
          <w:szCs w:val="28"/>
        </w:rPr>
        <w:t xml:space="preserve"> </w:t>
      </w:r>
      <w:r w:rsidRPr="003251E2">
        <w:rPr>
          <w:sz w:val="28"/>
          <w:szCs w:val="28"/>
        </w:rPr>
        <w:t xml:space="preserve">today—improving productivity, streamlining </w:t>
      </w:r>
    </w:p>
    <w:p w14:paraId="4BE3BF79" w14:textId="77777777" w:rsidR="00A57D01" w:rsidRDefault="003251E2" w:rsidP="003251E2">
      <w:pPr>
        <w:rPr>
          <w:sz w:val="28"/>
          <w:szCs w:val="28"/>
        </w:rPr>
      </w:pPr>
      <w:r w:rsidRPr="003251E2">
        <w:rPr>
          <w:sz w:val="28"/>
          <w:szCs w:val="28"/>
        </w:rPr>
        <w:t>operations, supporting decision-making, and</w:t>
      </w:r>
      <w:r w:rsidR="00E908CF">
        <w:rPr>
          <w:sz w:val="28"/>
          <w:szCs w:val="28"/>
        </w:rPr>
        <w:t xml:space="preserve"> </w:t>
      </w:r>
      <w:r w:rsidRPr="003251E2">
        <w:rPr>
          <w:sz w:val="28"/>
          <w:szCs w:val="28"/>
        </w:rPr>
        <w:t xml:space="preserve">enhancing customer experiences. </w:t>
      </w:r>
    </w:p>
    <w:p w14:paraId="1CCC75FC" w14:textId="77777777" w:rsidR="00A57D01" w:rsidRDefault="003251E2" w:rsidP="003251E2">
      <w:pPr>
        <w:rPr>
          <w:sz w:val="28"/>
          <w:szCs w:val="28"/>
        </w:rPr>
      </w:pPr>
      <w:r w:rsidRPr="003251E2">
        <w:rPr>
          <w:sz w:val="28"/>
          <w:szCs w:val="28"/>
        </w:rPr>
        <w:t>Whether you attended last year or are joining for the first</w:t>
      </w:r>
      <w:r w:rsidR="00E908CF">
        <w:rPr>
          <w:sz w:val="28"/>
          <w:szCs w:val="28"/>
        </w:rPr>
        <w:t xml:space="preserve"> </w:t>
      </w:r>
      <w:r w:rsidRPr="003251E2">
        <w:rPr>
          <w:sz w:val="28"/>
          <w:szCs w:val="28"/>
        </w:rPr>
        <w:t>time, you</w:t>
      </w:r>
      <w:r w:rsidR="000407FC">
        <w:rPr>
          <w:sz w:val="28"/>
          <w:szCs w:val="28"/>
        </w:rPr>
        <w:t>’ll</w:t>
      </w:r>
      <w:r w:rsidRPr="003251E2">
        <w:rPr>
          <w:sz w:val="28"/>
          <w:szCs w:val="28"/>
        </w:rPr>
        <w:t xml:space="preserve"> leave with </w:t>
      </w:r>
    </w:p>
    <w:p w14:paraId="5538C120" w14:textId="77777777" w:rsidR="00A57D01" w:rsidRDefault="003251E2" w:rsidP="003251E2">
      <w:pPr>
        <w:rPr>
          <w:sz w:val="28"/>
          <w:szCs w:val="28"/>
        </w:rPr>
      </w:pPr>
      <w:r w:rsidRPr="003251E2">
        <w:rPr>
          <w:sz w:val="28"/>
          <w:szCs w:val="28"/>
        </w:rPr>
        <w:t>fresh insights into one of the biggest technology shifts affecting the</w:t>
      </w:r>
      <w:r w:rsidR="00E908CF">
        <w:rPr>
          <w:sz w:val="28"/>
          <w:szCs w:val="28"/>
        </w:rPr>
        <w:t xml:space="preserve"> </w:t>
      </w:r>
      <w:r w:rsidRPr="003251E2">
        <w:rPr>
          <w:sz w:val="28"/>
          <w:szCs w:val="28"/>
        </w:rPr>
        <w:t>industry.</w:t>
      </w:r>
      <w:r w:rsidR="00614DBF">
        <w:rPr>
          <w:sz w:val="28"/>
          <w:szCs w:val="28"/>
        </w:rPr>
        <w:t xml:space="preserve"> </w:t>
      </w:r>
      <w:r w:rsidRPr="003251E2">
        <w:rPr>
          <w:sz w:val="28"/>
          <w:szCs w:val="28"/>
        </w:rPr>
        <w:t xml:space="preserve">As </w:t>
      </w:r>
    </w:p>
    <w:p w14:paraId="3392EBF7" w14:textId="77777777" w:rsidR="00A57D01" w:rsidRDefault="003251E2" w:rsidP="003251E2">
      <w:pPr>
        <w:rPr>
          <w:sz w:val="28"/>
          <w:szCs w:val="28"/>
        </w:rPr>
      </w:pPr>
      <w:r w:rsidRPr="003251E2">
        <w:rPr>
          <w:sz w:val="28"/>
          <w:szCs w:val="28"/>
        </w:rPr>
        <w:t xml:space="preserve">a special addition, Will will lead a hands-on Copilot Chat prompting session with </w:t>
      </w:r>
    </w:p>
    <w:p w14:paraId="45821DFE" w14:textId="2E76D361" w:rsidR="00A57D01" w:rsidRDefault="003251E2" w:rsidP="003251E2">
      <w:pPr>
        <w:rPr>
          <w:sz w:val="28"/>
          <w:szCs w:val="28"/>
        </w:rPr>
      </w:pPr>
      <w:r w:rsidRPr="003251E2">
        <w:rPr>
          <w:sz w:val="28"/>
          <w:szCs w:val="28"/>
        </w:rPr>
        <w:t>practical tips</w:t>
      </w:r>
      <w:r w:rsidR="00614DBF">
        <w:rPr>
          <w:sz w:val="28"/>
          <w:szCs w:val="28"/>
        </w:rPr>
        <w:t xml:space="preserve"> </w:t>
      </w:r>
      <w:r w:rsidRPr="003251E2">
        <w:rPr>
          <w:sz w:val="28"/>
          <w:szCs w:val="28"/>
        </w:rPr>
        <w:t xml:space="preserve">to </w:t>
      </w:r>
      <w:r w:rsidR="008029E8" w:rsidRPr="003251E2">
        <w:rPr>
          <w:sz w:val="28"/>
          <w:szCs w:val="28"/>
        </w:rPr>
        <w:t>help</w:t>
      </w:r>
      <w:r w:rsidR="008029E8">
        <w:rPr>
          <w:sz w:val="28"/>
          <w:szCs w:val="28"/>
        </w:rPr>
        <w:t xml:space="preserve"> </w:t>
      </w:r>
      <w:r w:rsidR="008029E8" w:rsidRPr="003251E2">
        <w:rPr>
          <w:sz w:val="28"/>
          <w:szCs w:val="28"/>
        </w:rPr>
        <w:t>you</w:t>
      </w:r>
      <w:r w:rsidRPr="003251E2">
        <w:rPr>
          <w:sz w:val="28"/>
          <w:szCs w:val="28"/>
        </w:rPr>
        <w:t xml:space="preserve"> work more efficiently and get more value from the</w:t>
      </w:r>
    </w:p>
    <w:p w14:paraId="2D46EF05" w14:textId="412724C0" w:rsidR="003251E2" w:rsidRPr="003867F8" w:rsidRDefault="003251E2" w:rsidP="003251E2">
      <w:pPr>
        <w:rPr>
          <w:b/>
          <w:bCs/>
          <w:sz w:val="28"/>
          <w:szCs w:val="28"/>
          <w:u w:val="single"/>
        </w:rPr>
      </w:pPr>
      <w:r w:rsidRPr="003251E2">
        <w:rPr>
          <w:sz w:val="28"/>
          <w:szCs w:val="28"/>
        </w:rPr>
        <w:t xml:space="preserve"> tools already available to you</w:t>
      </w:r>
      <w:r w:rsidR="00A57D01">
        <w:rPr>
          <w:sz w:val="28"/>
          <w:szCs w:val="28"/>
        </w:rPr>
        <w:t xml:space="preserve"> </w:t>
      </w:r>
      <w:r w:rsidR="00614DBF" w:rsidRPr="003867F8">
        <w:rPr>
          <w:b/>
          <w:bCs/>
          <w:sz w:val="28"/>
          <w:szCs w:val="28"/>
          <w:u w:val="single"/>
        </w:rPr>
        <w:t xml:space="preserve"> </w:t>
      </w:r>
      <w:r w:rsidRPr="003867F8">
        <w:rPr>
          <w:b/>
          <w:bCs/>
          <w:sz w:val="28"/>
          <w:szCs w:val="28"/>
          <w:u w:val="single"/>
        </w:rPr>
        <w:t>Please bring your laptop so you can participate.</w:t>
      </w:r>
    </w:p>
    <w:p w14:paraId="28F63202" w14:textId="27B39EB9" w:rsidR="00970343" w:rsidRDefault="003251E2" w:rsidP="003251E2">
      <w:pPr>
        <w:rPr>
          <w:sz w:val="28"/>
          <w:szCs w:val="28"/>
        </w:rPr>
      </w:pPr>
      <w:r w:rsidRPr="003251E2">
        <w:rPr>
          <w:sz w:val="28"/>
          <w:szCs w:val="28"/>
        </w:rPr>
        <w:t xml:space="preserve">Attendees </w:t>
      </w:r>
      <w:r w:rsidR="003867F8">
        <w:rPr>
          <w:sz w:val="28"/>
          <w:szCs w:val="28"/>
        </w:rPr>
        <w:t>w</w:t>
      </w:r>
      <w:r w:rsidRPr="003251E2">
        <w:rPr>
          <w:sz w:val="28"/>
          <w:szCs w:val="28"/>
        </w:rPr>
        <w:t>ill:</w:t>
      </w:r>
      <w:r w:rsidR="00970343">
        <w:rPr>
          <w:sz w:val="28"/>
          <w:szCs w:val="28"/>
        </w:rPr>
        <w:t xml:space="preserve"> </w:t>
      </w:r>
      <w:r w:rsidRPr="003251E2">
        <w:rPr>
          <w:sz w:val="28"/>
          <w:szCs w:val="28"/>
        </w:rPr>
        <w:t xml:space="preserve">See what has changed in AI since the October 2025 MBAKC </w:t>
      </w:r>
    </w:p>
    <w:p w14:paraId="37ED077A" w14:textId="30DCF261" w:rsidR="00970343" w:rsidRPr="00470A95" w:rsidRDefault="00F01893" w:rsidP="00470A95">
      <w:pPr>
        <w:rPr>
          <w:sz w:val="28"/>
          <w:szCs w:val="28"/>
        </w:rPr>
      </w:pPr>
      <w:r w:rsidRPr="00470A95">
        <w:rPr>
          <w:sz w:val="28"/>
          <w:szCs w:val="28"/>
        </w:rPr>
        <w:t>S</w:t>
      </w:r>
      <w:r w:rsidR="003251E2" w:rsidRPr="00470A95">
        <w:rPr>
          <w:sz w:val="28"/>
          <w:szCs w:val="28"/>
        </w:rPr>
        <w:t xml:space="preserve">ession </w:t>
      </w:r>
      <w:r>
        <w:rPr>
          <w:sz w:val="28"/>
          <w:szCs w:val="28"/>
        </w:rPr>
        <w:t xml:space="preserve"> -</w:t>
      </w:r>
      <w:r w:rsidR="008029E8">
        <w:rPr>
          <w:sz w:val="28"/>
          <w:szCs w:val="28"/>
        </w:rPr>
        <w:t>Le</w:t>
      </w:r>
      <w:r w:rsidR="003251E2" w:rsidRPr="00470A95">
        <w:rPr>
          <w:sz w:val="28"/>
          <w:szCs w:val="28"/>
        </w:rPr>
        <w:t xml:space="preserve">arn how lenders are applying AI across origination, underwriting, </w:t>
      </w:r>
    </w:p>
    <w:p w14:paraId="3C1931E0" w14:textId="24C64CAC" w:rsidR="00970343" w:rsidRDefault="003251E2" w:rsidP="003251E2">
      <w:pPr>
        <w:rPr>
          <w:sz w:val="28"/>
          <w:szCs w:val="28"/>
        </w:rPr>
      </w:pPr>
      <w:r w:rsidRPr="003251E2">
        <w:rPr>
          <w:sz w:val="28"/>
          <w:szCs w:val="28"/>
        </w:rPr>
        <w:t xml:space="preserve">servicing, </w:t>
      </w:r>
      <w:r w:rsidR="00F434AB">
        <w:rPr>
          <w:sz w:val="28"/>
          <w:szCs w:val="28"/>
        </w:rPr>
        <w:t>a</w:t>
      </w:r>
      <w:r w:rsidRPr="003251E2">
        <w:rPr>
          <w:sz w:val="28"/>
          <w:szCs w:val="28"/>
        </w:rPr>
        <w:t>nd</w:t>
      </w:r>
      <w:r w:rsidR="00F434AB">
        <w:rPr>
          <w:sz w:val="28"/>
          <w:szCs w:val="28"/>
        </w:rPr>
        <w:t xml:space="preserve"> </w:t>
      </w:r>
      <w:r w:rsidRPr="003251E2">
        <w:rPr>
          <w:sz w:val="28"/>
          <w:szCs w:val="28"/>
        </w:rPr>
        <w:t>operations</w:t>
      </w:r>
      <w:r w:rsidR="008029E8">
        <w:rPr>
          <w:sz w:val="28"/>
          <w:szCs w:val="28"/>
        </w:rPr>
        <w:t>--</w:t>
      </w:r>
      <w:r w:rsidRPr="003251E2">
        <w:rPr>
          <w:sz w:val="28"/>
          <w:szCs w:val="28"/>
        </w:rPr>
        <w:t xml:space="preserve">Explore practical uses of ChatGPT, Claude, Gemini, </w:t>
      </w:r>
    </w:p>
    <w:p w14:paraId="1AD82915" w14:textId="3E51DF21" w:rsidR="00970343" w:rsidRDefault="003251E2" w:rsidP="003251E2">
      <w:pPr>
        <w:rPr>
          <w:sz w:val="28"/>
          <w:szCs w:val="28"/>
        </w:rPr>
      </w:pPr>
      <w:r w:rsidRPr="003251E2">
        <w:rPr>
          <w:sz w:val="28"/>
          <w:szCs w:val="28"/>
        </w:rPr>
        <w:t>Copilot, and emerging AI agents</w:t>
      </w:r>
      <w:r w:rsidR="00970343">
        <w:rPr>
          <w:sz w:val="28"/>
          <w:szCs w:val="28"/>
        </w:rPr>
        <w:t xml:space="preserve"> </w:t>
      </w:r>
      <w:r w:rsidR="008029E8">
        <w:rPr>
          <w:sz w:val="28"/>
          <w:szCs w:val="28"/>
        </w:rPr>
        <w:t>-</w:t>
      </w:r>
      <w:r w:rsidRPr="003251E2">
        <w:rPr>
          <w:sz w:val="28"/>
          <w:szCs w:val="28"/>
        </w:rPr>
        <w:t xml:space="preserve"> Review examples of AI improving productivity, </w:t>
      </w:r>
    </w:p>
    <w:p w14:paraId="7B314D94" w14:textId="7ED14BB2" w:rsidR="00970343" w:rsidRDefault="003251E2" w:rsidP="003251E2">
      <w:pPr>
        <w:rPr>
          <w:sz w:val="28"/>
          <w:szCs w:val="28"/>
        </w:rPr>
      </w:pPr>
      <w:r w:rsidRPr="003251E2">
        <w:rPr>
          <w:sz w:val="28"/>
          <w:szCs w:val="28"/>
        </w:rPr>
        <w:t>efficiency, and customer experience</w:t>
      </w:r>
      <w:r w:rsidR="00E716A9">
        <w:rPr>
          <w:sz w:val="28"/>
          <w:szCs w:val="28"/>
        </w:rPr>
        <w:t xml:space="preserve"> </w:t>
      </w:r>
      <w:r w:rsidR="008029E8">
        <w:rPr>
          <w:sz w:val="28"/>
          <w:szCs w:val="28"/>
        </w:rPr>
        <w:t>-</w:t>
      </w:r>
      <w:r w:rsidRPr="003251E2">
        <w:rPr>
          <w:sz w:val="28"/>
          <w:szCs w:val="28"/>
        </w:rPr>
        <w:t xml:space="preserve"> Understand key governance, compliance,</w:t>
      </w:r>
    </w:p>
    <w:p w14:paraId="10F88C2E" w14:textId="0AB228DA" w:rsidR="00970343" w:rsidRDefault="003251E2" w:rsidP="0023655F">
      <w:pPr>
        <w:rPr>
          <w:sz w:val="28"/>
          <w:szCs w:val="28"/>
        </w:rPr>
      </w:pPr>
      <w:r w:rsidRPr="003251E2">
        <w:rPr>
          <w:sz w:val="28"/>
          <w:szCs w:val="28"/>
        </w:rPr>
        <w:t xml:space="preserve"> and risk considerations</w:t>
      </w:r>
      <w:r w:rsidR="008029E8">
        <w:rPr>
          <w:sz w:val="28"/>
          <w:szCs w:val="28"/>
        </w:rPr>
        <w:t xml:space="preserve"> -</w:t>
      </w:r>
      <w:r w:rsidRPr="003251E2">
        <w:rPr>
          <w:sz w:val="28"/>
          <w:szCs w:val="28"/>
        </w:rPr>
        <w:t xml:space="preserve">Leave with practical ideas for evaluating and applying </w:t>
      </w:r>
    </w:p>
    <w:p w14:paraId="17582AFF" w14:textId="6D527FAA" w:rsidR="0023655F" w:rsidRDefault="003251E2" w:rsidP="0023655F">
      <w:pPr>
        <w:rPr>
          <w:sz w:val="28"/>
          <w:szCs w:val="28"/>
        </w:rPr>
      </w:pPr>
      <w:r w:rsidRPr="003251E2">
        <w:rPr>
          <w:sz w:val="28"/>
          <w:szCs w:val="28"/>
        </w:rPr>
        <w:t>AI in your organization.</w:t>
      </w:r>
      <w:r w:rsidR="007E52B6" w:rsidRPr="00D960B6">
        <w:rPr>
          <w:sz w:val="28"/>
          <w:szCs w:val="28"/>
        </w:rPr>
        <w:t xml:space="preserve"> </w:t>
      </w:r>
    </w:p>
    <w:p w14:paraId="4D30BE94" w14:textId="77777777" w:rsidR="0023655F" w:rsidRDefault="0023655F" w:rsidP="0023655F">
      <w:pPr>
        <w:rPr>
          <w:sz w:val="28"/>
          <w:szCs w:val="28"/>
        </w:rPr>
      </w:pPr>
    </w:p>
    <w:p w14:paraId="5CDD5187" w14:textId="60999DCE" w:rsidR="007E52B6" w:rsidRPr="00D960B6" w:rsidRDefault="007E52B6" w:rsidP="00D826B3">
      <w:pPr>
        <w:jc w:val="center"/>
        <w:rPr>
          <w:b/>
          <w:bCs/>
          <w:sz w:val="28"/>
          <w:szCs w:val="28"/>
        </w:rPr>
      </w:pPr>
      <w:r w:rsidRPr="00236C74">
        <w:rPr>
          <w:b/>
          <w:bCs/>
          <w:sz w:val="28"/>
          <w:szCs w:val="28"/>
          <w:highlight w:val="yellow"/>
        </w:rPr>
        <w:t>SPACE IS LIMITED TO FIRST 5</w:t>
      </w:r>
      <w:r w:rsidR="00F177E6" w:rsidRPr="00236C74">
        <w:rPr>
          <w:b/>
          <w:bCs/>
          <w:sz w:val="28"/>
          <w:szCs w:val="28"/>
          <w:highlight w:val="yellow"/>
        </w:rPr>
        <w:t>0</w:t>
      </w:r>
      <w:r w:rsidRPr="00236C74">
        <w:rPr>
          <w:b/>
          <w:bCs/>
          <w:sz w:val="28"/>
          <w:szCs w:val="28"/>
          <w:highlight w:val="yellow"/>
        </w:rPr>
        <w:t xml:space="preserve"> PAID ATTENDEES</w:t>
      </w:r>
    </w:p>
    <w:p w14:paraId="19C399A8" w14:textId="77777777" w:rsidR="00952EF1" w:rsidRDefault="00877C83" w:rsidP="00877C83">
      <w:pPr>
        <w:jc w:val="center"/>
        <w:rPr>
          <w:b/>
          <w:bCs/>
          <w:i/>
          <w:iCs/>
          <w:sz w:val="28"/>
          <w:szCs w:val="28"/>
          <w:u w:val="single"/>
        </w:rPr>
      </w:pPr>
      <w:r w:rsidRPr="00D960B6">
        <w:rPr>
          <w:b/>
          <w:bCs/>
          <w:i/>
          <w:iCs/>
          <w:sz w:val="28"/>
          <w:szCs w:val="28"/>
          <w:u w:val="single"/>
        </w:rPr>
        <w:t>Coffee &amp;</w:t>
      </w:r>
      <w:r w:rsidR="007E52B6" w:rsidRPr="00D960B6">
        <w:rPr>
          <w:b/>
          <w:bCs/>
          <w:i/>
          <w:iCs/>
          <w:sz w:val="28"/>
          <w:szCs w:val="28"/>
          <w:u w:val="single"/>
        </w:rPr>
        <w:t xml:space="preserve"> </w:t>
      </w:r>
      <w:r w:rsidRPr="00D960B6">
        <w:rPr>
          <w:b/>
          <w:bCs/>
          <w:i/>
          <w:iCs/>
          <w:sz w:val="28"/>
          <w:szCs w:val="28"/>
          <w:u w:val="single"/>
        </w:rPr>
        <w:t>water</w:t>
      </w:r>
      <w:r w:rsidR="007E52B6" w:rsidRPr="00D960B6">
        <w:rPr>
          <w:b/>
          <w:bCs/>
          <w:i/>
          <w:iCs/>
          <w:sz w:val="28"/>
          <w:szCs w:val="28"/>
          <w:u w:val="single"/>
        </w:rPr>
        <w:t xml:space="preserve"> provided by First Federal Bank </w:t>
      </w:r>
    </w:p>
    <w:p w14:paraId="318DA16E" w14:textId="5D0812BC" w:rsidR="007E52B6" w:rsidRPr="00D960B6" w:rsidRDefault="007E52B6" w:rsidP="00877C83">
      <w:pPr>
        <w:jc w:val="center"/>
        <w:rPr>
          <w:b/>
          <w:bCs/>
          <w:i/>
          <w:iCs/>
          <w:sz w:val="28"/>
          <w:szCs w:val="28"/>
          <w:u w:val="single"/>
        </w:rPr>
      </w:pPr>
      <w:r w:rsidRPr="00D960B6">
        <w:rPr>
          <w:b/>
          <w:bCs/>
          <w:i/>
          <w:iCs/>
          <w:sz w:val="28"/>
          <w:szCs w:val="28"/>
          <w:u w:val="single"/>
        </w:rPr>
        <w:t>&amp; bagels provided by Central Bank of the Midwest</w:t>
      </w:r>
    </w:p>
    <w:p w14:paraId="2176CD55" w14:textId="77777777" w:rsidR="007E52B6" w:rsidRPr="00D960B6" w:rsidRDefault="007E52B6" w:rsidP="007E52B6">
      <w:pPr>
        <w:rPr>
          <w:b/>
          <w:bCs/>
          <w:i/>
          <w:iCs/>
          <w:sz w:val="28"/>
          <w:szCs w:val="28"/>
          <w:u w:val="single"/>
        </w:rPr>
      </w:pPr>
    </w:p>
    <w:p w14:paraId="2BA036D0" w14:textId="0FFC6AE2" w:rsidR="007E52B6" w:rsidRPr="00D960B6" w:rsidRDefault="007E52B6" w:rsidP="007E52B6">
      <w:pPr>
        <w:rPr>
          <w:sz w:val="28"/>
          <w:szCs w:val="28"/>
        </w:rPr>
      </w:pPr>
      <w:r w:rsidRPr="00D960B6">
        <w:rPr>
          <w:sz w:val="28"/>
          <w:szCs w:val="28"/>
        </w:rPr>
        <w:t>When:  Wednesday, August 19, 2026     Class 9:00 am -11:30 am</w:t>
      </w:r>
    </w:p>
    <w:p w14:paraId="3C63A2CD" w14:textId="77777777" w:rsidR="007E52B6" w:rsidRPr="00D960B6" w:rsidRDefault="007E52B6" w:rsidP="007E52B6">
      <w:pPr>
        <w:rPr>
          <w:sz w:val="28"/>
          <w:szCs w:val="28"/>
        </w:rPr>
      </w:pPr>
    </w:p>
    <w:p w14:paraId="55697920" w14:textId="139C5C9D" w:rsidR="007E52B6" w:rsidRPr="00D960B6" w:rsidRDefault="007E52B6" w:rsidP="007E52B6">
      <w:pPr>
        <w:rPr>
          <w:sz w:val="28"/>
          <w:szCs w:val="28"/>
        </w:rPr>
      </w:pPr>
      <w:r w:rsidRPr="00D960B6">
        <w:rPr>
          <w:sz w:val="28"/>
          <w:szCs w:val="28"/>
        </w:rPr>
        <w:t>Where:  First Federal Bank of K</w:t>
      </w:r>
      <w:r w:rsidR="0015085F">
        <w:rPr>
          <w:sz w:val="28"/>
          <w:szCs w:val="28"/>
        </w:rPr>
        <w:t>C</w:t>
      </w:r>
      <w:r w:rsidR="00F177E6">
        <w:rPr>
          <w:sz w:val="28"/>
          <w:szCs w:val="28"/>
        </w:rPr>
        <w:t xml:space="preserve"> First Floor </w:t>
      </w:r>
      <w:r w:rsidRPr="00D960B6">
        <w:rPr>
          <w:sz w:val="28"/>
          <w:szCs w:val="28"/>
        </w:rPr>
        <w:t>Training Room</w:t>
      </w:r>
    </w:p>
    <w:p w14:paraId="434A62FD" w14:textId="7099ADB4" w:rsidR="007E52B6" w:rsidRPr="00D960B6" w:rsidRDefault="007E52B6" w:rsidP="007E52B6">
      <w:pPr>
        <w:rPr>
          <w:sz w:val="28"/>
          <w:szCs w:val="28"/>
        </w:rPr>
      </w:pPr>
      <w:r w:rsidRPr="00D960B6">
        <w:rPr>
          <w:sz w:val="28"/>
          <w:szCs w:val="28"/>
        </w:rPr>
        <w:t xml:space="preserve">               11550 Ash St, Overland Park, KS 66211</w:t>
      </w:r>
    </w:p>
    <w:p w14:paraId="41653141" w14:textId="77777777" w:rsidR="007E52B6" w:rsidRPr="00D960B6" w:rsidRDefault="007E52B6" w:rsidP="007E52B6">
      <w:pPr>
        <w:rPr>
          <w:b/>
          <w:sz w:val="28"/>
          <w:szCs w:val="28"/>
        </w:rPr>
      </w:pPr>
    </w:p>
    <w:p w14:paraId="17C46BD7" w14:textId="2B2C6A43" w:rsidR="007E52B6" w:rsidRDefault="007E52B6" w:rsidP="007E52B6">
      <w:pPr>
        <w:rPr>
          <w:sz w:val="28"/>
          <w:szCs w:val="28"/>
        </w:rPr>
      </w:pPr>
      <w:r w:rsidRPr="00D960B6">
        <w:rPr>
          <w:b/>
          <w:sz w:val="28"/>
          <w:szCs w:val="28"/>
        </w:rPr>
        <w:t xml:space="preserve"> </w:t>
      </w:r>
      <w:r w:rsidRPr="008245F7">
        <w:rPr>
          <w:sz w:val="28"/>
          <w:szCs w:val="28"/>
        </w:rPr>
        <w:t>Cost:  $</w:t>
      </w:r>
      <w:r w:rsidR="008245F7" w:rsidRPr="008245F7">
        <w:rPr>
          <w:sz w:val="28"/>
          <w:szCs w:val="28"/>
        </w:rPr>
        <w:t>3</w:t>
      </w:r>
      <w:r w:rsidRPr="008245F7">
        <w:rPr>
          <w:sz w:val="28"/>
          <w:szCs w:val="28"/>
        </w:rPr>
        <w:t>0 member $</w:t>
      </w:r>
      <w:r w:rsidR="008245F7" w:rsidRPr="008245F7">
        <w:rPr>
          <w:sz w:val="28"/>
          <w:szCs w:val="28"/>
        </w:rPr>
        <w:t>40</w:t>
      </w:r>
      <w:r w:rsidRPr="008245F7">
        <w:rPr>
          <w:sz w:val="28"/>
          <w:szCs w:val="28"/>
        </w:rPr>
        <w:t xml:space="preserve"> non</w:t>
      </w:r>
      <w:r w:rsidRPr="00D960B6">
        <w:rPr>
          <w:sz w:val="28"/>
          <w:szCs w:val="28"/>
        </w:rPr>
        <w:t>-member per person</w:t>
      </w:r>
    </w:p>
    <w:p w14:paraId="3D0DC715" w14:textId="77777777" w:rsidR="004513AE" w:rsidRDefault="004513AE" w:rsidP="007E52B6">
      <w:pPr>
        <w:rPr>
          <w:sz w:val="28"/>
          <w:szCs w:val="28"/>
        </w:rPr>
      </w:pPr>
    </w:p>
    <w:p w14:paraId="61D5AE2C" w14:textId="162AA4A0" w:rsidR="004513AE" w:rsidRPr="004513AE" w:rsidRDefault="004513AE" w:rsidP="007E52B6">
      <w:pPr>
        <w:rPr>
          <w:b/>
          <w:bCs/>
          <w:sz w:val="28"/>
          <w:szCs w:val="28"/>
          <w:u w:val="single"/>
        </w:rPr>
      </w:pPr>
      <w:r w:rsidRPr="004513AE">
        <w:rPr>
          <w:b/>
          <w:bCs/>
          <w:sz w:val="28"/>
          <w:szCs w:val="28"/>
          <w:u w:val="single"/>
        </w:rPr>
        <w:t>REGISTRATION FOR AI TRAINING</w:t>
      </w:r>
    </w:p>
    <w:p w14:paraId="6569C81B" w14:textId="77777777" w:rsidR="007E52B6" w:rsidRPr="00D960B6" w:rsidRDefault="007E52B6" w:rsidP="007E52B6">
      <w:pPr>
        <w:rPr>
          <w:b/>
          <w:sz w:val="28"/>
          <w:szCs w:val="28"/>
        </w:rPr>
      </w:pPr>
    </w:p>
    <w:p w14:paraId="262EAC12" w14:textId="77777777" w:rsidR="007E52B6" w:rsidRPr="00D960B6" w:rsidRDefault="007E52B6" w:rsidP="007E52B6">
      <w:pPr>
        <w:rPr>
          <w:sz w:val="28"/>
          <w:szCs w:val="28"/>
        </w:rPr>
      </w:pPr>
      <w:r w:rsidRPr="00D960B6">
        <w:rPr>
          <w:sz w:val="28"/>
          <w:szCs w:val="28"/>
        </w:rPr>
        <w:t>Name(s) _____________________________________Phone:___________________</w:t>
      </w:r>
    </w:p>
    <w:p w14:paraId="678BF678" w14:textId="31799648" w:rsidR="007E52B6" w:rsidRPr="00D960B6" w:rsidRDefault="007E52B6" w:rsidP="007E52B6">
      <w:pPr>
        <w:rPr>
          <w:sz w:val="28"/>
          <w:szCs w:val="28"/>
        </w:rPr>
      </w:pPr>
      <w:r w:rsidRPr="00D960B6">
        <w:rPr>
          <w:sz w:val="28"/>
          <w:szCs w:val="28"/>
        </w:rPr>
        <w:t>Company:___________________________________Email__________________</w:t>
      </w:r>
    </w:p>
    <w:p w14:paraId="7F7B41D1" w14:textId="3C22FC0C" w:rsidR="007E52B6" w:rsidRPr="00D960B6" w:rsidRDefault="007E52B6" w:rsidP="007E52B6">
      <w:pPr>
        <w:rPr>
          <w:sz w:val="28"/>
          <w:szCs w:val="28"/>
        </w:rPr>
      </w:pPr>
      <w:r w:rsidRPr="00D960B6">
        <w:rPr>
          <w:sz w:val="28"/>
          <w:szCs w:val="28"/>
        </w:rPr>
        <w:t xml:space="preserve">Number of reservations </w:t>
      </w:r>
      <w:r w:rsidRPr="008245F7">
        <w:rPr>
          <w:sz w:val="28"/>
          <w:szCs w:val="28"/>
        </w:rPr>
        <w:t>_____ x $</w:t>
      </w:r>
      <w:r w:rsidR="008245F7" w:rsidRPr="008245F7">
        <w:rPr>
          <w:sz w:val="28"/>
          <w:szCs w:val="28"/>
        </w:rPr>
        <w:t>30</w:t>
      </w:r>
      <w:r w:rsidRPr="008245F7">
        <w:rPr>
          <w:sz w:val="28"/>
          <w:szCs w:val="28"/>
        </w:rPr>
        <w:t xml:space="preserve"> member ($</w:t>
      </w:r>
      <w:r w:rsidR="008245F7" w:rsidRPr="008245F7">
        <w:rPr>
          <w:sz w:val="28"/>
          <w:szCs w:val="28"/>
        </w:rPr>
        <w:t>40</w:t>
      </w:r>
      <w:r w:rsidRPr="008245F7">
        <w:rPr>
          <w:sz w:val="28"/>
          <w:szCs w:val="28"/>
        </w:rPr>
        <w:t xml:space="preserve"> non</w:t>
      </w:r>
      <w:r w:rsidRPr="00D960B6">
        <w:rPr>
          <w:sz w:val="28"/>
          <w:szCs w:val="28"/>
        </w:rPr>
        <w:t xml:space="preserve"> member) = $___________</w:t>
      </w:r>
    </w:p>
    <w:p w14:paraId="3698E22B" w14:textId="77777777" w:rsidR="007E52B6" w:rsidRPr="00D960B6" w:rsidRDefault="007E52B6" w:rsidP="007E52B6">
      <w:pPr>
        <w:rPr>
          <w:sz w:val="28"/>
          <w:szCs w:val="28"/>
        </w:rPr>
      </w:pPr>
      <w:r w:rsidRPr="00D960B6">
        <w:rPr>
          <w:sz w:val="28"/>
          <w:szCs w:val="28"/>
        </w:rPr>
        <w:t xml:space="preserve">    Charge to: Visa Mastercard American Express (circle one)</w:t>
      </w:r>
    </w:p>
    <w:p w14:paraId="22294D2F" w14:textId="4958297D" w:rsidR="007E52B6" w:rsidRPr="00D960B6" w:rsidRDefault="007E52B6" w:rsidP="007E52B6">
      <w:pPr>
        <w:rPr>
          <w:sz w:val="28"/>
          <w:szCs w:val="28"/>
        </w:rPr>
      </w:pPr>
      <w:r w:rsidRPr="00D960B6">
        <w:rPr>
          <w:sz w:val="28"/>
          <w:szCs w:val="28"/>
        </w:rPr>
        <w:t>Name on card ________________________________________</w:t>
      </w:r>
    </w:p>
    <w:p w14:paraId="1D4F5A0E" w14:textId="77777777" w:rsidR="000B4724" w:rsidRDefault="007E52B6" w:rsidP="007E52B6">
      <w:pPr>
        <w:rPr>
          <w:sz w:val="28"/>
          <w:szCs w:val="28"/>
        </w:rPr>
      </w:pPr>
      <w:r w:rsidRPr="00D960B6">
        <w:rPr>
          <w:sz w:val="28"/>
          <w:szCs w:val="28"/>
        </w:rPr>
        <w:t xml:space="preserve">Card on file or #__________________________Exp date__________ </w:t>
      </w:r>
    </w:p>
    <w:p w14:paraId="28294FF3" w14:textId="7949ADA9" w:rsidR="007E52B6" w:rsidRPr="00D960B6" w:rsidRDefault="000B4724" w:rsidP="007E52B6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E52B6" w:rsidRPr="00D960B6">
        <w:rPr>
          <w:sz w:val="28"/>
          <w:szCs w:val="28"/>
        </w:rPr>
        <w:t>CVC code________</w:t>
      </w:r>
    </w:p>
    <w:p w14:paraId="53ECE535" w14:textId="77777777" w:rsidR="007E52B6" w:rsidRPr="00D960B6" w:rsidRDefault="007E52B6" w:rsidP="007E52B6">
      <w:pPr>
        <w:rPr>
          <w:sz w:val="28"/>
          <w:szCs w:val="28"/>
        </w:rPr>
      </w:pPr>
    </w:p>
    <w:p w14:paraId="2EF8DD90" w14:textId="0019AC9E" w:rsidR="007E52B6" w:rsidRPr="00D960B6" w:rsidRDefault="007E52B6" w:rsidP="000B4724">
      <w:pPr>
        <w:jc w:val="center"/>
        <w:rPr>
          <w:sz w:val="28"/>
          <w:szCs w:val="28"/>
        </w:rPr>
      </w:pPr>
      <w:r w:rsidRPr="00D960B6">
        <w:rPr>
          <w:b/>
          <w:bCs/>
          <w:i/>
          <w:sz w:val="28"/>
          <w:szCs w:val="28"/>
        </w:rPr>
        <w:t xml:space="preserve">Register at www.mbakc.com/August or </w:t>
      </w:r>
      <w:hyperlink r:id="rId9" w:history="1">
        <w:r w:rsidRPr="00D960B6">
          <w:rPr>
            <w:rStyle w:val="Hyperlink"/>
            <w:b/>
            <w:bCs/>
            <w:i/>
            <w:sz w:val="28"/>
            <w:szCs w:val="28"/>
          </w:rPr>
          <w:t>director@mbakc.com</w:t>
        </w:r>
      </w:hyperlink>
    </w:p>
    <w:p w14:paraId="1C589EBA" w14:textId="77777777" w:rsidR="007E52B6" w:rsidRPr="00D960B6" w:rsidRDefault="007E52B6" w:rsidP="007E52B6">
      <w:pPr>
        <w:rPr>
          <w:sz w:val="28"/>
          <w:szCs w:val="28"/>
        </w:rPr>
      </w:pPr>
    </w:p>
    <w:p w14:paraId="4A0948A0" w14:textId="77777777" w:rsidR="00A9204E" w:rsidRDefault="00A9204E"/>
    <w:sectPr w:rsidR="00A920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56006EF"/>
    <w:multiLevelType w:val="hybridMultilevel"/>
    <w:tmpl w:val="422E63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685015519">
    <w:abstractNumId w:val="20"/>
  </w:num>
  <w:num w:numId="2" w16cid:durableId="1802335992">
    <w:abstractNumId w:val="12"/>
  </w:num>
  <w:num w:numId="3" w16cid:durableId="721170194">
    <w:abstractNumId w:val="10"/>
  </w:num>
  <w:num w:numId="4" w16cid:durableId="1415709840">
    <w:abstractNumId w:val="22"/>
  </w:num>
  <w:num w:numId="5" w16cid:durableId="1127622201">
    <w:abstractNumId w:val="13"/>
  </w:num>
  <w:num w:numId="6" w16cid:durableId="1294479425">
    <w:abstractNumId w:val="16"/>
  </w:num>
  <w:num w:numId="7" w16cid:durableId="2008899464">
    <w:abstractNumId w:val="18"/>
  </w:num>
  <w:num w:numId="8" w16cid:durableId="1892157457">
    <w:abstractNumId w:val="9"/>
  </w:num>
  <w:num w:numId="9" w16cid:durableId="2069185048">
    <w:abstractNumId w:val="7"/>
  </w:num>
  <w:num w:numId="10" w16cid:durableId="2012096112">
    <w:abstractNumId w:val="6"/>
  </w:num>
  <w:num w:numId="11" w16cid:durableId="202333925">
    <w:abstractNumId w:val="5"/>
  </w:num>
  <w:num w:numId="12" w16cid:durableId="1177622382">
    <w:abstractNumId w:val="4"/>
  </w:num>
  <w:num w:numId="13" w16cid:durableId="1346008343">
    <w:abstractNumId w:val="8"/>
  </w:num>
  <w:num w:numId="14" w16cid:durableId="1640718663">
    <w:abstractNumId w:val="3"/>
  </w:num>
  <w:num w:numId="15" w16cid:durableId="1635987964">
    <w:abstractNumId w:val="2"/>
  </w:num>
  <w:num w:numId="16" w16cid:durableId="1414820579">
    <w:abstractNumId w:val="1"/>
  </w:num>
  <w:num w:numId="17" w16cid:durableId="418916271">
    <w:abstractNumId w:val="0"/>
  </w:num>
  <w:num w:numId="18" w16cid:durableId="930551221">
    <w:abstractNumId w:val="14"/>
  </w:num>
  <w:num w:numId="19" w16cid:durableId="241987695">
    <w:abstractNumId w:val="15"/>
  </w:num>
  <w:num w:numId="20" w16cid:durableId="1844009223">
    <w:abstractNumId w:val="21"/>
  </w:num>
  <w:num w:numId="21" w16cid:durableId="1355037954">
    <w:abstractNumId w:val="17"/>
  </w:num>
  <w:num w:numId="22" w16cid:durableId="790133216">
    <w:abstractNumId w:val="11"/>
  </w:num>
  <w:num w:numId="23" w16cid:durableId="871503958">
    <w:abstractNumId w:val="23"/>
  </w:num>
  <w:num w:numId="24" w16cid:durableId="130588879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2B6"/>
    <w:rsid w:val="00011405"/>
    <w:rsid w:val="000407FC"/>
    <w:rsid w:val="000729E4"/>
    <w:rsid w:val="00096F4A"/>
    <w:rsid w:val="000B4724"/>
    <w:rsid w:val="0015085F"/>
    <w:rsid w:val="0023655F"/>
    <w:rsid w:val="00236C74"/>
    <w:rsid w:val="00294E79"/>
    <w:rsid w:val="002B286C"/>
    <w:rsid w:val="00316FAF"/>
    <w:rsid w:val="003251E2"/>
    <w:rsid w:val="003867F8"/>
    <w:rsid w:val="003A5587"/>
    <w:rsid w:val="003C4647"/>
    <w:rsid w:val="003D43E7"/>
    <w:rsid w:val="003F7665"/>
    <w:rsid w:val="004513AE"/>
    <w:rsid w:val="00470A95"/>
    <w:rsid w:val="004A3E33"/>
    <w:rsid w:val="004E4A61"/>
    <w:rsid w:val="0053283D"/>
    <w:rsid w:val="00587276"/>
    <w:rsid w:val="005943BF"/>
    <w:rsid w:val="006024AE"/>
    <w:rsid w:val="00614DBF"/>
    <w:rsid w:val="00645252"/>
    <w:rsid w:val="00654D2D"/>
    <w:rsid w:val="006D3D74"/>
    <w:rsid w:val="007025E8"/>
    <w:rsid w:val="00775F39"/>
    <w:rsid w:val="007E52B6"/>
    <w:rsid w:val="008029E8"/>
    <w:rsid w:val="008245F7"/>
    <w:rsid w:val="0083569A"/>
    <w:rsid w:val="00863991"/>
    <w:rsid w:val="00877C83"/>
    <w:rsid w:val="008E3794"/>
    <w:rsid w:val="009126F4"/>
    <w:rsid w:val="00952EF1"/>
    <w:rsid w:val="00970343"/>
    <w:rsid w:val="009707BC"/>
    <w:rsid w:val="0099279E"/>
    <w:rsid w:val="00995BC0"/>
    <w:rsid w:val="009E2AAC"/>
    <w:rsid w:val="00A57D01"/>
    <w:rsid w:val="00A9204E"/>
    <w:rsid w:val="00AF0E91"/>
    <w:rsid w:val="00B50E77"/>
    <w:rsid w:val="00BD06CE"/>
    <w:rsid w:val="00C81CA6"/>
    <w:rsid w:val="00CB74E1"/>
    <w:rsid w:val="00D7610A"/>
    <w:rsid w:val="00D826B3"/>
    <w:rsid w:val="00D960B6"/>
    <w:rsid w:val="00DA733D"/>
    <w:rsid w:val="00DF5CB2"/>
    <w:rsid w:val="00E06352"/>
    <w:rsid w:val="00E66908"/>
    <w:rsid w:val="00E716A9"/>
    <w:rsid w:val="00E908CF"/>
    <w:rsid w:val="00E918F2"/>
    <w:rsid w:val="00F01893"/>
    <w:rsid w:val="00F177E6"/>
    <w:rsid w:val="00F434AB"/>
    <w:rsid w:val="00F7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F5756"/>
  <w15:chartTrackingRefBased/>
  <w15:docId w15:val="{8167FB8F-B865-4584-8063-F826D2849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character" w:styleId="UnresolvedMention">
    <w:name w:val="Unresolved Mention"/>
    <w:basedOn w:val="DefaultParagraphFont"/>
    <w:uiPriority w:val="99"/>
    <w:semiHidden/>
    <w:unhideWhenUsed/>
    <w:rsid w:val="007E52B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unhideWhenUsed/>
    <w:qFormat/>
    <w:rsid w:val="00470A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director@mbakc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sie\AppData\Local\Microsoft\Office\16.0\DTS\en-US%7bA6F193AF-425A-4287-BC32-93DF7464B9FE%7d\%7bC78CE8F7-936B-45A6-A0C6-8DBDC9B27CD1%7dTF2de6fc23-48e8-448b-960e-1bdc6e9248ab4ef8d1ac_win32-7424dd8ab5e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{C78CE8F7-936B-45A6-A0C6-8DBDC9B27CD1}TF2de6fc23-48e8-448b-960e-1bdc6e9248ab4ef8d1ac_win32-7424dd8ab5ea.dotx</Template>
  <TotalTime>46</TotalTime>
  <Pages>1</Pages>
  <Words>341</Words>
  <Characters>2075</Characters>
  <Application>Microsoft Office Word</Application>
  <DocSecurity>0</DocSecurity>
  <Lines>53</Lines>
  <Paragraphs>43</Paragraphs>
  <ScaleCrop>false</ScaleCrop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Susie Mize</dc:creator>
  <cp:keywords/>
  <dc:description/>
  <cp:lastModifiedBy>Susie Mize</cp:lastModifiedBy>
  <cp:revision>46</cp:revision>
  <cp:lastPrinted>2026-07-02T16:09:00Z</cp:lastPrinted>
  <dcterms:created xsi:type="dcterms:W3CDTF">2026-01-21T17:18:00Z</dcterms:created>
  <dcterms:modified xsi:type="dcterms:W3CDTF">2026-07-02T16:54:00Z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